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9BEE58" w14:textId="77777777" w:rsidR="0092039C" w:rsidRDefault="0092039C">
      <w:pPr>
        <w:pStyle w:val="Heading"/>
      </w:pPr>
    </w:p>
    <w:p w14:paraId="08138E6C" w14:textId="77777777"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14:paraId="714B80A6" w14:textId="77777777" w:rsidR="0092039C" w:rsidRDefault="0092039C">
      <w:pPr>
        <w:jc w:val="center"/>
        <w:rPr>
          <w:b/>
          <w:sz w:val="20"/>
        </w:rPr>
      </w:pPr>
    </w:p>
    <w:p w14:paraId="78936214" w14:textId="0DC9369D" w:rsidR="00C556D8" w:rsidRDefault="00C556D8" w:rsidP="00C556D8">
      <w:pPr>
        <w:pStyle w:val="Ttulo1"/>
      </w:pPr>
      <w:r>
        <w:t>FICHA DEL ESTUDIANTE</w:t>
      </w:r>
      <w:r w:rsidR="00E85F1E">
        <w:t xml:space="preserve"> – PILA </w:t>
      </w:r>
      <w:r w:rsidR="00D920D8">
        <w:t>VIRTUAL</w:t>
      </w:r>
    </w:p>
    <w:p w14:paraId="49268A2F" w14:textId="77777777" w:rsidR="00C556D8" w:rsidRDefault="00C556D8">
      <w:pPr>
        <w:jc w:val="center"/>
        <w:rPr>
          <w:b/>
          <w:sz w:val="20"/>
        </w:rPr>
      </w:pPr>
    </w:p>
    <w:p w14:paraId="668FFCB9" w14:textId="77777777" w:rsidR="00C556D8" w:rsidRDefault="00C556D8" w:rsidP="00C556D8">
      <w:pPr>
        <w:rPr>
          <w:b/>
          <w:sz w:val="20"/>
        </w:rPr>
      </w:pPr>
    </w:p>
    <w:p w14:paraId="3CDF2245" w14:textId="77777777"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14:paraId="57327B78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620DC017" w14:textId="77777777" w:rsidTr="00B1525A">
        <w:tc>
          <w:tcPr>
            <w:tcW w:w="2943" w:type="dxa"/>
          </w:tcPr>
          <w:p w14:paraId="46B79298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14:paraId="0B7FAF8F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3C7EA85D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31EEF5FB" w14:textId="77777777" w:rsidTr="00B1525A">
        <w:tc>
          <w:tcPr>
            <w:tcW w:w="2943" w:type="dxa"/>
          </w:tcPr>
          <w:p w14:paraId="448F170F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14:paraId="40747915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4F560447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3D508D5C" w14:textId="77777777" w:rsidTr="00B1525A">
        <w:tc>
          <w:tcPr>
            <w:tcW w:w="2943" w:type="dxa"/>
          </w:tcPr>
          <w:p w14:paraId="375F5E06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14:paraId="60A6DCBA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C6EAF85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18DBCBC9" w14:textId="77777777" w:rsidTr="00B1525A">
        <w:tc>
          <w:tcPr>
            <w:tcW w:w="2943" w:type="dxa"/>
          </w:tcPr>
          <w:p w14:paraId="564BC8A1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14:paraId="345CA9E5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61EE9520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14:paraId="4325ABB8" w14:textId="77777777" w:rsidR="00C556D8" w:rsidRDefault="00C556D8" w:rsidP="00C556D8">
      <w:pPr>
        <w:rPr>
          <w:b/>
          <w:sz w:val="20"/>
        </w:rPr>
      </w:pPr>
    </w:p>
    <w:p w14:paraId="1739998C" w14:textId="77777777" w:rsidR="00C556D8" w:rsidRDefault="00C556D8">
      <w:pPr>
        <w:jc w:val="center"/>
        <w:rPr>
          <w:b/>
          <w:sz w:val="20"/>
        </w:rPr>
      </w:pPr>
    </w:p>
    <w:p w14:paraId="17C45253" w14:textId="77777777"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6196F20C" w14:textId="77777777"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29D9B8E9" w14:textId="77777777" w:rsidTr="00B1525A">
        <w:tc>
          <w:tcPr>
            <w:tcW w:w="2943" w:type="dxa"/>
          </w:tcPr>
          <w:p w14:paraId="76D0A387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3D1E64D5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520F23B5" w14:textId="265411D5" w:rsidR="00C556D8" w:rsidRDefault="005943E8" w:rsidP="00C556D8">
            <w:pPr>
              <w:rPr>
                <w:b/>
                <w:sz w:val="20"/>
              </w:rPr>
            </w:pPr>
            <w:r w:rsidRPr="00A84DE6">
              <w:rPr>
                <w:b/>
                <w:color w:val="FF0000"/>
                <w:sz w:val="20"/>
              </w:rPr>
              <w:t>Gisela Belén Montiel</w:t>
            </w:r>
          </w:p>
        </w:tc>
      </w:tr>
      <w:tr w:rsidR="00C556D8" w14:paraId="5FD804D3" w14:textId="77777777" w:rsidTr="00B1525A">
        <w:tc>
          <w:tcPr>
            <w:tcW w:w="2943" w:type="dxa"/>
          </w:tcPr>
          <w:p w14:paraId="20979A8A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73105614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54C33513" w14:textId="43E64178" w:rsidR="00C556D8" w:rsidRDefault="005943E8" w:rsidP="00C556D8">
            <w:pPr>
              <w:rPr>
                <w:b/>
                <w:sz w:val="20"/>
              </w:rPr>
            </w:pPr>
            <w:r w:rsidRPr="00A84DE6">
              <w:rPr>
                <w:b/>
                <w:color w:val="FF0000"/>
                <w:sz w:val="20"/>
              </w:rPr>
              <w:t>Gestora General</w:t>
            </w:r>
          </w:p>
        </w:tc>
      </w:tr>
      <w:tr w:rsidR="00C556D8" w14:paraId="50B66ED1" w14:textId="77777777" w:rsidTr="00B1525A">
        <w:tc>
          <w:tcPr>
            <w:tcW w:w="2943" w:type="dxa"/>
          </w:tcPr>
          <w:p w14:paraId="7D3DF435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4CCE8220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2962DC9E" w14:textId="11EBD185" w:rsidR="00C556D8" w:rsidRPr="00A84DE6" w:rsidRDefault="005943E8" w:rsidP="00C556D8">
            <w:pPr>
              <w:rPr>
                <w:b/>
                <w:color w:val="FF0000"/>
                <w:sz w:val="20"/>
              </w:rPr>
            </w:pPr>
            <w:r w:rsidRPr="00A84DE6">
              <w:rPr>
                <w:b/>
                <w:color w:val="FF0000"/>
                <w:sz w:val="20"/>
              </w:rPr>
              <w:t>+54 9 376 4583228</w:t>
            </w:r>
          </w:p>
        </w:tc>
      </w:tr>
      <w:tr w:rsidR="00C556D8" w14:paraId="24B462BC" w14:textId="77777777" w:rsidTr="00B1525A">
        <w:tc>
          <w:tcPr>
            <w:tcW w:w="2943" w:type="dxa"/>
          </w:tcPr>
          <w:p w14:paraId="01C62477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2971A939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04942C95" w14:textId="7F45DC15" w:rsidR="00C556D8" w:rsidRPr="00A84DE6" w:rsidRDefault="005943E8" w:rsidP="00C556D8">
            <w:pPr>
              <w:rPr>
                <w:b/>
                <w:color w:val="FF0000"/>
                <w:sz w:val="20"/>
              </w:rPr>
            </w:pPr>
            <w:hyperlink r:id="rId8" w:history="1">
              <w:r w:rsidRPr="00A84DE6">
                <w:rPr>
                  <w:rStyle w:val="Hipervnculo"/>
                  <w:b/>
                  <w:color w:val="FF0000"/>
                  <w:sz w:val="20"/>
                </w:rPr>
                <w:t>unam.rieir@gmail.com</w:t>
              </w:r>
            </w:hyperlink>
            <w:r w:rsidRPr="00A84DE6">
              <w:rPr>
                <w:b/>
                <w:color w:val="FF0000"/>
                <w:sz w:val="20"/>
              </w:rPr>
              <w:t xml:space="preserve"> / </w:t>
            </w:r>
            <w:hyperlink r:id="rId9" w:history="1">
              <w:r w:rsidRPr="00A84DE6">
                <w:rPr>
                  <w:rStyle w:val="Hipervnculo"/>
                  <w:b/>
                  <w:color w:val="FF0000"/>
                  <w:sz w:val="20"/>
                </w:rPr>
                <w:t>gisem85@gmail.com</w:t>
              </w:r>
            </w:hyperlink>
          </w:p>
          <w:p w14:paraId="0875A7D6" w14:textId="3BDA9E55" w:rsidR="005943E8" w:rsidRPr="00A84DE6" w:rsidRDefault="005943E8" w:rsidP="00C556D8">
            <w:pPr>
              <w:rPr>
                <w:b/>
                <w:color w:val="FF0000"/>
                <w:sz w:val="20"/>
              </w:rPr>
            </w:pPr>
          </w:p>
        </w:tc>
      </w:tr>
    </w:tbl>
    <w:p w14:paraId="373C7D4C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14:paraId="269F8C86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51DEC832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585913EA" w14:textId="77777777" w:rsidTr="00B1525A">
        <w:tc>
          <w:tcPr>
            <w:tcW w:w="2943" w:type="dxa"/>
          </w:tcPr>
          <w:p w14:paraId="6AB305FF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70F9EDB0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3F2061EA" w14:textId="5015469F" w:rsidR="00C556D8" w:rsidRDefault="005943E8" w:rsidP="00C556D8">
            <w:pPr>
              <w:rPr>
                <w:b/>
                <w:sz w:val="20"/>
              </w:rPr>
            </w:pPr>
            <w:r w:rsidRPr="00A84DE6">
              <w:rPr>
                <w:b/>
                <w:color w:val="FF0000"/>
                <w:sz w:val="20"/>
              </w:rPr>
              <w:t>Decano/a Vice decana/o</w:t>
            </w:r>
          </w:p>
        </w:tc>
      </w:tr>
      <w:tr w:rsidR="00C556D8" w14:paraId="7CA93D93" w14:textId="77777777" w:rsidTr="00B1525A">
        <w:tc>
          <w:tcPr>
            <w:tcW w:w="2943" w:type="dxa"/>
          </w:tcPr>
          <w:p w14:paraId="6C5DE3E7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68FD0456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4D9C34FA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3F52D279" w14:textId="77777777" w:rsidTr="00B1525A">
        <w:tc>
          <w:tcPr>
            <w:tcW w:w="2943" w:type="dxa"/>
          </w:tcPr>
          <w:p w14:paraId="03AC19AE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7C61E3A0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526672E6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2CE80CCF" w14:textId="77777777" w:rsidTr="00B1525A">
        <w:tc>
          <w:tcPr>
            <w:tcW w:w="2943" w:type="dxa"/>
          </w:tcPr>
          <w:p w14:paraId="67613B87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1835A680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5D414B06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14:paraId="5D401CB1" w14:textId="77777777" w:rsidR="00C556D8" w:rsidRDefault="00C556D8" w:rsidP="00C556D8">
      <w:pPr>
        <w:rPr>
          <w:b/>
          <w:sz w:val="20"/>
        </w:rPr>
      </w:pPr>
    </w:p>
    <w:p w14:paraId="7F9994AE" w14:textId="77777777" w:rsidR="0092039C" w:rsidRDefault="00C556D8">
      <w:pPr>
        <w:pStyle w:val="Ttulo2"/>
      </w:pPr>
      <w:r>
        <w:br w:type="column"/>
      </w:r>
    </w:p>
    <w:p w14:paraId="41E9C402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2DD16629" w14:textId="77777777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150AD" w14:textId="77777777"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14:paraId="7350CF6A" w14:textId="77777777"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7E321C27" w14:textId="77777777"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36EEDBD" w14:textId="77777777"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14:paraId="31A36951" w14:textId="77777777"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650C135A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1B4F561D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14:paraId="4DA75806" w14:textId="77777777"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27E8AE94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14:paraId="247E39C9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197B9B94" w14:textId="77777777"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14:paraId="360C4226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0F528D4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6D030F6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14:paraId="29737D46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4E99B494" w14:textId="77777777"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14:paraId="79B17CE9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2911ED1C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FC20564" w14:textId="77777777" w:rsidR="00AF0527" w:rsidRDefault="00AF0527">
            <w:pPr>
              <w:jc w:val="both"/>
              <w:rPr>
                <w:rFonts w:cs="Arial"/>
                <w:sz w:val="20"/>
              </w:rPr>
            </w:pPr>
          </w:p>
          <w:p w14:paraId="4155AC56" w14:textId="77777777"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14:paraId="0EC1455F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278F1718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775B56F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9BE2244" w14:textId="77777777"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14:paraId="4E35545B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6EF2161A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14:paraId="5846C4A0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2DF21E98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14:paraId="3C8C7959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741813C9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5ABBF8A9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783F41EF" w14:textId="77777777"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554901F1" w14:textId="77777777" w:rsidR="0092039C" w:rsidRPr="006114FA" w:rsidRDefault="0092039C">
      <w:pPr>
        <w:jc w:val="both"/>
        <w:rPr>
          <w:rFonts w:cs="Arial"/>
          <w:sz w:val="20"/>
        </w:rPr>
      </w:pPr>
    </w:p>
    <w:p w14:paraId="6CDC6C97" w14:textId="77777777"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14:paraId="0F9A4092" w14:textId="77777777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EC83A" w14:textId="77777777"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06943E27" w14:textId="77777777"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14:paraId="002112EC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0FDF966B" w14:textId="77777777"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2BABDDA4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14:paraId="72ECF1FC" w14:textId="77777777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295E0" w14:textId="77777777"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101CB8BA" w14:textId="77777777"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38E75EE9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1F30D1F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EF47302" w14:textId="77777777"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14:paraId="3D961BED" w14:textId="77777777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C3DB9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7BA8885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B838345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14:paraId="4F4FA5B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B9EA757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A2BE3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286AB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53AD7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F3986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15869AC3" w14:textId="77777777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69064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55E39B9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94F8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DCD391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514575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8581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9156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B541368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BE0DC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F1E56B3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0F7C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C5D821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4005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F24D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094CC1D4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96070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275727E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6226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C522F4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C34D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4271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A00E9A9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48A07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920083C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8A98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4BCA80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7551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8E61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61AC5EA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0CD4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FA06201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C9D3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887896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E8F5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D66B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4584E7D" w14:textId="77777777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75B7B" w14:textId="77777777"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14:paraId="2CED3D6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6AC7D73E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14:paraId="2CFC2218" w14:textId="77777777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94A75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06CA116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10A0D96" w14:textId="77777777"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14:paraId="49B7E851" w14:textId="77777777"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2F584770" w14:textId="77777777"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14:paraId="68B96F9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00546EC2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4CBCF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B9CEA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F993F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6D05E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7A5D7312" w14:textId="77777777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9BC54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562AB0AB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8634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895FF8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D798CC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99B5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9EAB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20C0463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47385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1A0B8D1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EFB60" w14:textId="77777777"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E5E565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3E20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257B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31A1738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11BF0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5699517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9511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4F8F95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2162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7F18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0E30086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9A240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5D24219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E928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188DA0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212B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4E93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A05DCBE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7FAF4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4836086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AAE2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D97CDD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1338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2D4A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14:paraId="349E50B6" w14:textId="77777777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25471" w14:textId="77777777"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14:paraId="3EA6FC66" w14:textId="77777777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388B31E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4F06585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176D66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70BB8A9" w14:textId="77777777"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67B7E84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proofErr w:type="gramStart"/>
            <w:r w:rsidRPr="006114FA">
              <w:rPr>
                <w:rFonts w:cs="Arial"/>
                <w:sz w:val="20"/>
              </w:rPr>
              <w:t>Responsable</w:t>
            </w:r>
            <w:proofErr w:type="gramEnd"/>
            <w:r w:rsidRPr="006114FA">
              <w:rPr>
                <w:rFonts w:cs="Arial"/>
                <w:sz w:val="20"/>
              </w:rPr>
              <w:t xml:space="preserve"> Académico</w:t>
            </w:r>
          </w:p>
          <w:p w14:paraId="15581264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14:paraId="6EC64B2F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14:paraId="483F4781" w14:textId="77777777"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14:paraId="389C036B" w14:textId="77777777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DBB6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07B6345" w14:textId="77777777"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14:paraId="773C9499" w14:textId="77777777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BDFE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180AB948" w14:textId="77777777"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</w:t>
            </w:r>
            <w:proofErr w:type="gramStart"/>
            <w:r w:rsidRPr="006114FA">
              <w:rPr>
                <w:rFonts w:cs="Arial"/>
                <w:sz w:val="20"/>
                <w:lang w:val="es-ES"/>
              </w:rPr>
              <w:t>Responsable</w:t>
            </w:r>
            <w:proofErr w:type="gramEnd"/>
            <w:r w:rsidRPr="006114FA">
              <w:rPr>
                <w:rFonts w:cs="Arial"/>
                <w:sz w:val="20"/>
                <w:lang w:val="es-ES"/>
              </w:rPr>
              <w:t xml:space="preserve">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14:paraId="6E72B062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0E58667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061FF59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0A8DE2AF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003E15E4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8DA75C9" w14:textId="77777777"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14:paraId="1FE59570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5A29D63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0A7CC58C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FB33285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8A60E07" w14:textId="77777777"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5750A2C" w14:textId="58FD9633"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</w:t>
            </w:r>
            <w:proofErr w:type="gramStart"/>
            <w:r w:rsidRPr="006114FA">
              <w:rPr>
                <w:rFonts w:cs="Arial"/>
                <w:sz w:val="20"/>
                <w:lang w:val="es-ES"/>
              </w:rPr>
              <w:t>Responsable</w:t>
            </w:r>
            <w:proofErr w:type="gramEnd"/>
            <w:r w:rsidRPr="006114FA">
              <w:rPr>
                <w:rFonts w:cs="Arial"/>
                <w:sz w:val="20"/>
                <w:lang w:val="es-ES"/>
              </w:rPr>
              <w:t xml:space="preserve">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</w:t>
            </w:r>
            <w:r w:rsidR="005943E8" w:rsidRPr="005943E8">
              <w:rPr>
                <w:rFonts w:cs="Arial"/>
                <w:color w:val="FF0000"/>
                <w:sz w:val="20"/>
                <w:lang w:val="es-ES"/>
              </w:rPr>
              <w:t>Decano/a /</w:t>
            </w:r>
            <w:proofErr w:type="gramStart"/>
            <w:r w:rsidR="005943E8" w:rsidRPr="005943E8">
              <w:rPr>
                <w:rFonts w:cs="Arial"/>
                <w:color w:val="FF0000"/>
                <w:sz w:val="20"/>
                <w:lang w:val="es-ES"/>
              </w:rPr>
              <w:t>Secretario</w:t>
            </w:r>
            <w:proofErr w:type="gramEnd"/>
            <w:r w:rsidR="005943E8" w:rsidRPr="005943E8">
              <w:rPr>
                <w:rFonts w:cs="Arial"/>
                <w:color w:val="FF0000"/>
                <w:sz w:val="20"/>
                <w:lang w:val="es-ES"/>
              </w:rPr>
              <w:t xml:space="preserve"> Académico</w:t>
            </w:r>
            <w:r w:rsidR="00C80751" w:rsidRPr="005943E8">
              <w:rPr>
                <w:rFonts w:cs="Arial"/>
                <w:color w:val="FF0000"/>
                <w:sz w:val="20"/>
                <w:lang w:val="es-ES"/>
              </w:rPr>
              <w:t xml:space="preserve">             </w:t>
            </w:r>
            <w:r w:rsidR="009D1521" w:rsidRPr="005943E8">
              <w:rPr>
                <w:rFonts w:cs="Arial"/>
                <w:color w:val="FF0000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proofErr w:type="spellStart"/>
            <w:r w:rsidR="005943E8" w:rsidRPr="005943E8">
              <w:rPr>
                <w:rFonts w:cs="Arial"/>
                <w:color w:val="FF0000"/>
                <w:sz w:val="20"/>
                <w:lang w:val="es-ES"/>
              </w:rPr>
              <w:t>RIeIR</w:t>
            </w:r>
            <w:proofErr w:type="spellEnd"/>
            <w:r w:rsidR="00C80751">
              <w:rPr>
                <w:rFonts w:cs="Arial"/>
                <w:sz w:val="20"/>
                <w:lang w:val="es-ES"/>
              </w:rPr>
              <w:t>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14:paraId="1613F57B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6BD2BB4" w14:textId="77777777"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14:paraId="72425ED2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6A1DAA97" w14:textId="77777777" w:rsidR="0092039C" w:rsidRDefault="0092039C">
      <w:pPr>
        <w:jc w:val="both"/>
        <w:rPr>
          <w:rFonts w:cs="Arial"/>
          <w:sz w:val="20"/>
        </w:rPr>
      </w:pPr>
    </w:p>
    <w:p w14:paraId="0F264A2F" w14:textId="77777777"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294EE870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8B30F" w14:textId="77777777"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41FA12F4" w14:textId="77777777"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31B5DF9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C996E1F" w14:textId="77777777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7E8F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2F0B16F" w14:textId="77777777"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06D3AC2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180B3FC" w14:textId="77777777"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41856D2A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36B9BAF4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0E45E7A7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2AD4B04F" w14:textId="77777777"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14:paraId="3C7C9AD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34D29A3" w14:textId="77777777"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12430B8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11E5EE3" w14:textId="77777777"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14:paraId="752AF551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0C120FE0" w14:textId="77777777" w:rsidR="0092039C" w:rsidRPr="005943E8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color w:val="000000" w:themeColor="text1"/>
                <w:sz w:val="20"/>
              </w:rPr>
            </w:pPr>
            <w:r w:rsidRPr="005943E8">
              <w:rPr>
                <w:rFonts w:cs="Arial"/>
                <w:color w:val="000000" w:themeColor="text1"/>
                <w:sz w:val="20"/>
              </w:rPr>
              <w:t>En caso de ser necesario</w:t>
            </w:r>
            <w:r w:rsidR="00122814" w:rsidRPr="005943E8">
              <w:rPr>
                <w:rFonts w:cs="Arial"/>
                <w:color w:val="000000" w:themeColor="text1"/>
                <w:sz w:val="20"/>
              </w:rPr>
              <w:t>,</w:t>
            </w:r>
            <w:r w:rsidRPr="005943E8">
              <w:rPr>
                <w:rFonts w:cs="Arial"/>
                <w:color w:val="000000" w:themeColor="text1"/>
                <w:sz w:val="20"/>
              </w:rPr>
              <w:t xml:space="preserve"> la universidad podrá agregar otras cláusulas</w:t>
            </w:r>
            <w:r w:rsidR="00122814" w:rsidRPr="005943E8">
              <w:rPr>
                <w:rFonts w:cs="Arial"/>
                <w:color w:val="000000" w:themeColor="text1"/>
                <w:sz w:val="20"/>
              </w:rPr>
              <w:t xml:space="preserve"> que </w:t>
            </w:r>
            <w:r w:rsidRPr="005943E8">
              <w:rPr>
                <w:rFonts w:cs="Arial"/>
                <w:color w:val="000000" w:themeColor="text1"/>
                <w:sz w:val="20"/>
              </w:rPr>
              <w:t xml:space="preserve">considere </w:t>
            </w:r>
            <w:r w:rsidR="00122814" w:rsidRPr="005943E8">
              <w:rPr>
                <w:rFonts w:cs="Arial"/>
                <w:color w:val="000000" w:themeColor="text1"/>
                <w:sz w:val="20"/>
              </w:rPr>
              <w:t>nece</w:t>
            </w:r>
            <w:r w:rsidRPr="005943E8">
              <w:rPr>
                <w:rFonts w:cs="Arial"/>
                <w:color w:val="000000" w:themeColor="text1"/>
                <w:sz w:val="20"/>
              </w:rPr>
              <w:t xml:space="preserve">sarias para un intercambio positivo.   </w:t>
            </w:r>
          </w:p>
          <w:p w14:paraId="2BF7CA23" w14:textId="77777777" w:rsidR="00A70895" w:rsidRPr="005943E8" w:rsidRDefault="00A70895">
            <w:pPr>
              <w:jc w:val="both"/>
              <w:rPr>
                <w:rFonts w:cs="Arial"/>
                <w:color w:val="000000" w:themeColor="text1"/>
                <w:sz w:val="20"/>
              </w:rPr>
            </w:pPr>
          </w:p>
          <w:p w14:paraId="5C12584F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46D2C65C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1F109456" w14:textId="77777777"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14:paraId="5A1763B5" w14:textId="77777777"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4E5906FF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486E4239" w14:textId="77777777"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48EF5987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214A5B33" w14:textId="77777777"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14:paraId="652276BF" w14:textId="77777777" w:rsidR="0092039C" w:rsidRPr="006114FA" w:rsidRDefault="0092039C">
      <w:pPr>
        <w:pStyle w:val="Epgrafe1"/>
        <w:rPr>
          <w:rFonts w:cs="Arial"/>
          <w:sz w:val="20"/>
        </w:rPr>
      </w:pPr>
    </w:p>
    <w:p w14:paraId="76327545" w14:textId="77777777" w:rsidR="0092039C" w:rsidRDefault="0092039C">
      <w:pPr>
        <w:jc w:val="both"/>
        <w:rPr>
          <w:rFonts w:cs="Arial"/>
          <w:sz w:val="20"/>
        </w:rPr>
      </w:pPr>
    </w:p>
    <w:p w14:paraId="08C9C9E3" w14:textId="77777777" w:rsidR="00FD036C" w:rsidRDefault="00FD036C">
      <w:pPr>
        <w:jc w:val="both"/>
        <w:rPr>
          <w:rFonts w:cs="Arial"/>
          <w:sz w:val="20"/>
        </w:rPr>
      </w:pPr>
    </w:p>
    <w:p w14:paraId="4052B9A5" w14:textId="77777777" w:rsidR="00FD036C" w:rsidRDefault="00FD036C">
      <w:pPr>
        <w:jc w:val="both"/>
        <w:rPr>
          <w:rFonts w:cs="Arial"/>
          <w:sz w:val="20"/>
        </w:rPr>
      </w:pPr>
    </w:p>
    <w:p w14:paraId="40A8C0EA" w14:textId="77777777" w:rsidR="00FD036C" w:rsidRDefault="00FD036C">
      <w:pPr>
        <w:jc w:val="both"/>
        <w:rPr>
          <w:rFonts w:cs="Arial"/>
          <w:sz w:val="20"/>
        </w:rPr>
      </w:pPr>
    </w:p>
    <w:p w14:paraId="24FD9FE9" w14:textId="77777777" w:rsidR="00FD036C" w:rsidRDefault="00FD036C">
      <w:pPr>
        <w:jc w:val="both"/>
        <w:rPr>
          <w:rFonts w:cs="Arial"/>
          <w:sz w:val="20"/>
        </w:rPr>
      </w:pPr>
    </w:p>
    <w:p w14:paraId="30EC6B63" w14:textId="77777777" w:rsidR="00FD036C" w:rsidRDefault="00FD036C">
      <w:pPr>
        <w:jc w:val="both"/>
        <w:rPr>
          <w:rFonts w:cs="Arial"/>
          <w:sz w:val="20"/>
        </w:rPr>
      </w:pPr>
    </w:p>
    <w:p w14:paraId="78E08236" w14:textId="77777777" w:rsidR="00FD036C" w:rsidRDefault="00FD036C">
      <w:pPr>
        <w:jc w:val="both"/>
        <w:rPr>
          <w:rFonts w:cs="Arial"/>
          <w:sz w:val="20"/>
        </w:rPr>
      </w:pPr>
    </w:p>
    <w:p w14:paraId="57F05C3C" w14:textId="77777777" w:rsidR="00FD036C" w:rsidRDefault="00FD036C">
      <w:pPr>
        <w:jc w:val="both"/>
        <w:rPr>
          <w:rFonts w:cs="Arial"/>
          <w:sz w:val="20"/>
        </w:rPr>
      </w:pPr>
    </w:p>
    <w:p w14:paraId="3B0F4523" w14:textId="77777777" w:rsidR="00FD036C" w:rsidRDefault="00FD036C">
      <w:pPr>
        <w:jc w:val="both"/>
        <w:rPr>
          <w:rFonts w:cs="Arial"/>
          <w:sz w:val="20"/>
        </w:rPr>
      </w:pPr>
    </w:p>
    <w:p w14:paraId="53DC134D" w14:textId="77777777" w:rsidR="00FD036C" w:rsidRDefault="00FD036C">
      <w:pPr>
        <w:jc w:val="both"/>
        <w:rPr>
          <w:rFonts w:cs="Arial"/>
          <w:sz w:val="20"/>
        </w:rPr>
      </w:pPr>
    </w:p>
    <w:p w14:paraId="3CDD44AB" w14:textId="77777777" w:rsidR="00FD036C" w:rsidRDefault="00FD036C">
      <w:pPr>
        <w:jc w:val="both"/>
        <w:rPr>
          <w:rFonts w:cs="Arial"/>
          <w:sz w:val="20"/>
        </w:rPr>
      </w:pPr>
    </w:p>
    <w:p w14:paraId="0FA029D8" w14:textId="77777777"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57479D36" w14:textId="77777777" w:rsidTr="00B1525A">
        <w:trPr>
          <w:trHeight w:val="4095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64A9E" w14:textId="77777777"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5A29559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7EC5FCB6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14:paraId="0C7CD76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C60DCBE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1B0139B2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190F1EE2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742086EF" w14:textId="77777777"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14:paraId="1EE57FEE" w14:textId="2A7BCDCE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</w:t>
            </w:r>
            <w:proofErr w:type="gramStart"/>
            <w:r w:rsidRPr="00A84DE6">
              <w:rPr>
                <w:rFonts w:cs="Arial"/>
                <w:color w:val="FF0000"/>
                <w:sz w:val="20"/>
              </w:rPr>
              <w:t>Responsable</w:t>
            </w:r>
            <w:proofErr w:type="gramEnd"/>
            <w:r w:rsidRPr="00A84DE6">
              <w:rPr>
                <w:rFonts w:cs="Arial"/>
                <w:color w:val="FF0000"/>
                <w:sz w:val="20"/>
              </w:rPr>
              <w:t xml:space="preserve"> Académico             </w:t>
            </w:r>
            <w:r w:rsidRPr="006114FA">
              <w:rPr>
                <w:rFonts w:cs="Arial"/>
                <w:sz w:val="20"/>
              </w:rPr>
              <w:t>Nombre y firma del Coordinador Institucional</w:t>
            </w:r>
            <w:r w:rsidR="00A84DE6">
              <w:rPr>
                <w:rFonts w:cs="Arial"/>
                <w:sz w:val="20"/>
              </w:rPr>
              <w:t xml:space="preserve"> </w:t>
            </w:r>
            <w:proofErr w:type="spellStart"/>
            <w:r w:rsidR="00A84DE6" w:rsidRPr="00A84DE6">
              <w:rPr>
                <w:rFonts w:cs="Arial"/>
                <w:color w:val="FF0000"/>
                <w:sz w:val="20"/>
              </w:rPr>
              <w:t>RIeIr</w:t>
            </w:r>
            <w:proofErr w:type="spellEnd"/>
          </w:p>
          <w:p w14:paraId="65697FBC" w14:textId="77777777"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14:paraId="1B564AEE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58855B0F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0F033D0C" w14:textId="77777777" w:rsidR="00374433" w:rsidRDefault="00374433">
            <w:pPr>
              <w:jc w:val="both"/>
              <w:rPr>
                <w:rFonts w:cs="Arial"/>
                <w:sz w:val="20"/>
              </w:rPr>
            </w:pPr>
          </w:p>
          <w:p w14:paraId="0A49ACBC" w14:textId="77777777"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477464B0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14:paraId="71670252" w14:textId="77777777"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10"/>
      <w:footerReference w:type="default" r:id="rId11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B999B" w14:textId="77777777" w:rsidR="000F03FE" w:rsidRDefault="000F03FE">
      <w:r>
        <w:separator/>
      </w:r>
    </w:p>
  </w:endnote>
  <w:endnote w:type="continuationSeparator" w:id="0">
    <w:p w14:paraId="29F74490" w14:textId="77777777" w:rsidR="000F03FE" w:rsidRDefault="000F0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162EC" w14:textId="77777777" w:rsidR="00C556D8" w:rsidRDefault="00B1525A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21BE879" wp14:editId="73B235C8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083889" w14:textId="77777777"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1BE879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66083889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14:paraId="3FCCAF08" w14:textId="77777777" w:rsidR="00E85F1E" w:rsidRDefault="00E85F1E">
    <w:pPr>
      <w:pStyle w:val="Piedepgina"/>
    </w:pPr>
  </w:p>
  <w:p w14:paraId="2A63A1B2" w14:textId="77777777"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6C632F8" wp14:editId="4C9E0A91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FF98F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DA44AC" w:rsidRPr="00DA44AC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2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C632F8"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" o:allowincell="f" filled="f" stroked="f">
              <v:textbox style="mso-fit-shape-to-text:t">
                <w:txbxContent>
                  <w:p w14:paraId="646FF98F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DA44AC" w:rsidRPr="00DA44AC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2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5D456" w14:textId="77777777" w:rsidR="000F03FE" w:rsidRDefault="000F03FE">
      <w:r>
        <w:separator/>
      </w:r>
    </w:p>
  </w:footnote>
  <w:footnote w:type="continuationSeparator" w:id="0">
    <w:p w14:paraId="1EE49E22" w14:textId="77777777" w:rsidR="000F03FE" w:rsidRDefault="000F03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45B24" w14:textId="77777777"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7319B79A" wp14:editId="3CA5723A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4A935F2" w14:textId="77777777" w:rsidR="00174DCE" w:rsidRDefault="00174DCE">
    <w:pPr>
      <w:pStyle w:val="Encabezado"/>
      <w:rPr>
        <w:lang w:val="es-AR"/>
      </w:rPr>
    </w:pPr>
  </w:p>
  <w:p w14:paraId="6A872B6D" w14:textId="77777777" w:rsidR="00174DCE" w:rsidRDefault="00174DCE">
    <w:pPr>
      <w:pStyle w:val="Encabezado"/>
      <w:rPr>
        <w:lang w:val="es-AR"/>
      </w:rPr>
    </w:pPr>
  </w:p>
  <w:p w14:paraId="5E99DC5F" w14:textId="77777777" w:rsidR="00174DCE" w:rsidRDefault="00174DCE">
    <w:pPr>
      <w:pStyle w:val="Encabezado"/>
      <w:rPr>
        <w:lang w:val="es-AR"/>
      </w:rPr>
    </w:pPr>
  </w:p>
  <w:p w14:paraId="4FA8184E" w14:textId="77777777" w:rsidR="00174DCE" w:rsidRDefault="00174DCE">
    <w:pPr>
      <w:pStyle w:val="Encabezado"/>
      <w:rPr>
        <w:lang w:val="es-AR"/>
      </w:rPr>
    </w:pPr>
  </w:p>
  <w:p w14:paraId="7EB94279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26907">
    <w:abstractNumId w:val="0"/>
  </w:num>
  <w:num w:numId="2" w16cid:durableId="948463764">
    <w:abstractNumId w:val="1"/>
  </w:num>
  <w:num w:numId="3" w16cid:durableId="836968130">
    <w:abstractNumId w:val="2"/>
  </w:num>
  <w:num w:numId="4" w16cid:durableId="240680102">
    <w:abstractNumId w:val="3"/>
  </w:num>
  <w:num w:numId="5" w16cid:durableId="20909987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2D"/>
    <w:rsid w:val="00001542"/>
    <w:rsid w:val="000328E0"/>
    <w:rsid w:val="0003336D"/>
    <w:rsid w:val="000836D1"/>
    <w:rsid w:val="00091020"/>
    <w:rsid w:val="000D1BAE"/>
    <w:rsid w:val="000E5F93"/>
    <w:rsid w:val="000F03FE"/>
    <w:rsid w:val="000F1869"/>
    <w:rsid w:val="00117941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B38AA"/>
    <w:rsid w:val="003C7EDD"/>
    <w:rsid w:val="003E484B"/>
    <w:rsid w:val="003F00F4"/>
    <w:rsid w:val="00471C96"/>
    <w:rsid w:val="0048435F"/>
    <w:rsid w:val="004A167C"/>
    <w:rsid w:val="004A4B25"/>
    <w:rsid w:val="004B2232"/>
    <w:rsid w:val="004C2380"/>
    <w:rsid w:val="005943E8"/>
    <w:rsid w:val="005A5318"/>
    <w:rsid w:val="005C768A"/>
    <w:rsid w:val="005F64BC"/>
    <w:rsid w:val="006061C6"/>
    <w:rsid w:val="006114FA"/>
    <w:rsid w:val="006267D0"/>
    <w:rsid w:val="00641945"/>
    <w:rsid w:val="00650C2A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91A4E"/>
    <w:rsid w:val="007D268F"/>
    <w:rsid w:val="007E0D14"/>
    <w:rsid w:val="007F48EC"/>
    <w:rsid w:val="00814D4E"/>
    <w:rsid w:val="00832985"/>
    <w:rsid w:val="00832B8B"/>
    <w:rsid w:val="008567F9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4DE6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05B12"/>
    <w:rsid w:val="00D7573B"/>
    <w:rsid w:val="00D920D8"/>
    <w:rsid w:val="00DA44AC"/>
    <w:rsid w:val="00DB51AE"/>
    <w:rsid w:val="00E371C8"/>
    <w:rsid w:val="00E40CC3"/>
    <w:rsid w:val="00E46F3A"/>
    <w:rsid w:val="00E85F1E"/>
    <w:rsid w:val="00EC41E7"/>
    <w:rsid w:val="00EC685B"/>
    <w:rsid w:val="00EC73DE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CAFDF4E"/>
  <w15:docId w15:val="{B9EC8B56-FA4C-4888-A7E6-E55294A7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59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am.rieir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isem85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D31366-9604-4F72-9CEB-CCCB30B2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961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Usuario</cp:lastModifiedBy>
  <cp:revision>2</cp:revision>
  <cp:lastPrinted>2025-05-12T12:49:00Z</cp:lastPrinted>
  <dcterms:created xsi:type="dcterms:W3CDTF">2025-05-14T13:29:00Z</dcterms:created>
  <dcterms:modified xsi:type="dcterms:W3CDTF">2025-05-14T13:29:00Z</dcterms:modified>
</cp:coreProperties>
</file>